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0E13" w14:textId="77777777" w:rsidR="00777282" w:rsidRDefault="00481DD3" w:rsidP="00777282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  <w:r w:rsidRPr="00DA2286">
        <w:rPr>
          <w:rFonts w:asciiTheme="minorHAnsi" w:eastAsia="Arial" w:hAnsiTheme="minorHAnsi" w:cstheme="minorHAnsi"/>
          <w:b/>
          <w:sz w:val="28"/>
          <w:szCs w:val="28"/>
        </w:rPr>
        <w:t>OFERTA</w:t>
      </w:r>
    </w:p>
    <w:p w14:paraId="75FCE709" w14:textId="334FBF4F" w:rsidR="00C35E07" w:rsidRPr="00DA2286" w:rsidRDefault="00481DD3" w:rsidP="00777282">
      <w:pPr>
        <w:jc w:val="center"/>
        <w:rPr>
          <w:b/>
          <w:sz w:val="28"/>
          <w:szCs w:val="28"/>
        </w:rPr>
      </w:pPr>
      <w:r w:rsidRPr="00DA2286">
        <w:rPr>
          <w:rFonts w:asciiTheme="minorHAnsi" w:eastAsia="Arial" w:hAnsiTheme="minorHAnsi" w:cstheme="minorHAnsi"/>
          <w:b/>
          <w:sz w:val="28"/>
          <w:szCs w:val="28"/>
        </w:rPr>
        <w:t>REALIZACJI ZADANIA PUBLICZNEGO</w:t>
      </w:r>
    </w:p>
    <w:p w14:paraId="4FE56DA6" w14:textId="0FD8D217" w:rsidR="004D1CD8" w:rsidRDefault="004D1CD8" w:rsidP="00777282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77728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77728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777282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777282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777282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777282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567E3BD2" w14:textId="5A644C8E" w:rsidR="004D1CD8" w:rsidRPr="00A96A61" w:rsidRDefault="004D1CD8" w:rsidP="00777282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BD6DFD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11BBE6C7" w:rsidR="007B60CF" w:rsidRPr="00D97AAD" w:rsidRDefault="007B60CF" w:rsidP="00BD6DFD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DA2286">
        <w:trPr>
          <w:trHeight w:val="529"/>
        </w:trPr>
        <w:tc>
          <w:tcPr>
            <w:tcW w:w="4395" w:type="dxa"/>
            <w:shd w:val="clear" w:color="auto" w:fill="DDD9C3"/>
            <w:vAlign w:val="center"/>
          </w:tcPr>
          <w:p w14:paraId="7BDBD57D" w14:textId="4AF70E05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1B687778" w:rsidR="007B60CF" w:rsidRPr="00D97AAD" w:rsidRDefault="007B60CF" w:rsidP="00BD6DFD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A96A61">
        <w:trPr>
          <w:trHeight w:val="958"/>
        </w:trPr>
        <w:tc>
          <w:tcPr>
            <w:tcW w:w="10774" w:type="dxa"/>
            <w:gridSpan w:val="2"/>
            <w:shd w:val="clear" w:color="auto" w:fill="FFFFFF"/>
          </w:tcPr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DD4B086" w14:textId="77777777" w:rsidR="00EA24CD" w:rsidRPr="00D97AAD" w:rsidRDefault="00EA24CD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3A29ED7" w14:textId="77777777" w:rsidR="00EA24CD" w:rsidRPr="00D97AAD" w:rsidRDefault="00EA24CD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D6DFD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  <w:vAlign w:val="center"/>
          </w:tcPr>
          <w:p w14:paraId="4097EAC4" w14:textId="5779B0F6" w:rsidR="007B60CF" w:rsidRPr="00D97AAD" w:rsidRDefault="007B60CF" w:rsidP="00BD6DFD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D6DFD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CF24FE" w14:textId="7286A9AD" w:rsidR="007B60CF" w:rsidRPr="00D97AAD" w:rsidRDefault="007B60CF" w:rsidP="00BD6DFD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ADC73" w14:textId="332849A9" w:rsidR="007B60CF" w:rsidRPr="00D97AAD" w:rsidRDefault="00BD6DFD" w:rsidP="00BD6DFD">
            <w:pPr>
              <w:jc w:val="center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.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7140E5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C01568" w14:textId="77777777" w:rsidR="00EA24CD" w:rsidRDefault="00EA24C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F06B25" w14:textId="77777777" w:rsidR="00EA24CD" w:rsidRDefault="00EA24C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BE18E2" w14:textId="77777777" w:rsidR="00EA24CD" w:rsidRDefault="00EA24C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77E2D1" w14:textId="77777777" w:rsidR="00EA24CD" w:rsidRDefault="00EA24C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EA24CD" w:rsidRPr="00D97AAD" w:rsidRDefault="00EA24C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EA24CD" w:rsidRPr="00D97AAD" w14:paraId="63C64CA8" w14:textId="77777777" w:rsidTr="00EA24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EE0E939" w14:textId="77777777" w:rsidR="00EA24CD" w:rsidRDefault="00EA24CD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4D8DDE1" w14:textId="77777777" w:rsidR="00EA24CD" w:rsidRDefault="00EA24CD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C114AA3" w14:textId="15602785" w:rsidR="00EA24CD" w:rsidRPr="00D97AAD" w:rsidRDefault="00EA24CD" w:rsidP="003B048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EA24CD" w:rsidRPr="00D97AAD" w:rsidRDefault="00EA24CD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EA24CD" w:rsidRPr="00D97AAD" w:rsidRDefault="00EA24C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4A9E3F9C" w:rsidR="00EA24CD" w:rsidRPr="0073200B" w:rsidRDefault="00EA24CD" w:rsidP="00EA24CD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EA24CD" w:rsidRPr="00D97AAD" w:rsidRDefault="00EA24CD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72DFDBBA" w14:textId="77777777" w:rsidR="00EA24CD" w:rsidRDefault="00EA24C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0C924DFB" w14:textId="2EC2666B" w:rsidR="00EA24CD" w:rsidRPr="0073200B" w:rsidRDefault="00EA24C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</w:p>
        </w:tc>
      </w:tr>
      <w:tr w:rsidR="00A96A61" w:rsidRPr="00D97AAD" w14:paraId="0656A7DB" w14:textId="77777777" w:rsidTr="00A96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D2A979F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40D466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91A4E25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A96A61" w:rsidRPr="00D97AAD" w:rsidRDefault="00A96A6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A96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A96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A96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A96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A96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74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C28C035" w14:textId="77777777" w:rsidR="00EA24CD" w:rsidRDefault="00EA24C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DE5B6B2" w14:textId="77777777" w:rsidR="00EA24CD" w:rsidRPr="00D97AAD" w:rsidRDefault="00EA24C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09261B1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A96A61">
        <w:trPr>
          <w:trHeight w:val="101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B8A660" w14:textId="77777777" w:rsidR="00E60F01" w:rsidRDefault="00E60F01" w:rsidP="00A96A6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1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2EBB0E60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2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067828D" w14:textId="77777777" w:rsidR="00EA24CD" w:rsidRDefault="00EA24CD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A2CD8D" w14:textId="77777777" w:rsidR="00EA24CD" w:rsidRDefault="00EA24CD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3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9C37677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C65057A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B069065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798E3B7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351377BB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E384FFD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4DE80DD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E805D97" w14:textId="77777777" w:rsidR="00BD6DFD" w:rsidRDefault="00BD6DFD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980050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</w:t>
      </w:r>
      <w:r w:rsidR="00AE2344">
        <w:rPr>
          <w:rFonts w:asciiTheme="minorHAnsi" w:hAnsiTheme="minorHAnsi" w:cs="Verdana"/>
          <w:color w:val="auto"/>
          <w:sz w:val="20"/>
          <w:szCs w:val="20"/>
        </w:rPr>
        <w:t>..............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73B45A22" w:rsidR="004E242D" w:rsidRDefault="004E242D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75759C20" w14:textId="77777777" w:rsidR="004E242D" w:rsidRDefault="004E242D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14:paraId="3BF36AF1" w14:textId="77777777" w:rsidR="004E242D" w:rsidRPr="000256FD" w:rsidRDefault="004E242D" w:rsidP="004E242D">
      <w:pPr>
        <w:jc w:val="center"/>
        <w:rPr>
          <w:b/>
          <w:bCs/>
        </w:rPr>
      </w:pPr>
      <w:r w:rsidRPr="000256FD">
        <w:rPr>
          <w:b/>
          <w:bCs/>
        </w:rPr>
        <w:lastRenderedPageBreak/>
        <w:t>Klauzula informacyjna</w:t>
      </w:r>
      <w:r>
        <w:rPr>
          <w:b/>
          <w:bCs/>
        </w:rPr>
        <w:t xml:space="preserve"> – oferta</w:t>
      </w:r>
    </w:p>
    <w:p w14:paraId="045A6803" w14:textId="77777777" w:rsidR="004E242D" w:rsidRDefault="004E242D" w:rsidP="004E242D">
      <w:pPr>
        <w:jc w:val="both"/>
      </w:pPr>
    </w:p>
    <w:p w14:paraId="1B54E102" w14:textId="77777777" w:rsidR="004E242D" w:rsidRPr="004E242D" w:rsidRDefault="004E242D" w:rsidP="004E242D">
      <w:pPr>
        <w:jc w:val="both"/>
        <w:rPr>
          <w:sz w:val="22"/>
          <w:szCs w:val="22"/>
        </w:rPr>
      </w:pPr>
      <w:r w:rsidRPr="004E242D">
        <w:rPr>
          <w:sz w:val="22"/>
          <w:szCs w:val="22"/>
        </w:rPr>
        <w:t>Zgodnie z art. 13 ust. 1 i 2 Rozporządzenia Parlamentu Europejskiego i Rady (UE) 2016/679 z dnia 27 kwietnia 2016 roku w sprawie ochrony osób fizycznych w związku z przetwarzaniem danych osobowych i w sprawie  swobodnego przepływu takich danych oraz uchylenia dyrektywy 95/46/WE (ogólne rozporządzenie o ochronie danych - RODO) – zwane dalej Rozporządzenie, informuję, że:</w:t>
      </w:r>
    </w:p>
    <w:p w14:paraId="2248B9C2" w14:textId="77777777" w:rsidR="004E242D" w:rsidRPr="004E242D" w:rsidRDefault="004E242D" w:rsidP="004E242D">
      <w:pPr>
        <w:jc w:val="both"/>
        <w:rPr>
          <w:rFonts w:ascii="Arial" w:hAnsi="Arial" w:cs="Arial"/>
          <w:sz w:val="22"/>
          <w:szCs w:val="22"/>
        </w:rPr>
      </w:pPr>
    </w:p>
    <w:p w14:paraId="5B0B0B83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Administratorem Pani/Pana danych osobowych jest Wójt Gminy Skrwilno, z siedzibą: Urząd Gminy Skrwilno, ul. Rypińska 7; 87-510 Skrwilno.</w:t>
      </w:r>
    </w:p>
    <w:p w14:paraId="51C577BB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Administrator danych wyznaczył Inspektora ochrony danych, z którym może się Pani/Pan skontaktować poprzez e-mail iod@skrwilno.pl oraz pisemnie na adres siedziby administratora. Z inspektorem ochrony danych można się kontaktować we wszystkich sprawach dotyczących przetwarzania danych osobowych oraz korzystania z praw związanych z przetwarzaniem danych.</w:t>
      </w:r>
    </w:p>
    <w:p w14:paraId="1F8F244A" w14:textId="77777777" w:rsidR="004E242D" w:rsidRPr="004E242D" w:rsidRDefault="004E242D" w:rsidP="004E242D">
      <w:pPr>
        <w:pStyle w:val="Akapitzlist"/>
        <w:numPr>
          <w:ilvl w:val="0"/>
          <w:numId w:val="40"/>
        </w:numPr>
        <w:spacing w:after="200"/>
        <w:ind w:left="360"/>
        <w:jc w:val="both"/>
        <w:rPr>
          <w:rFonts w:ascii="Arial" w:hAnsi="Arial" w:cs="Arial"/>
          <w:sz w:val="22"/>
          <w:szCs w:val="22"/>
        </w:rPr>
      </w:pPr>
      <w:r w:rsidRPr="004E242D">
        <w:rPr>
          <w:sz w:val="22"/>
          <w:szCs w:val="22"/>
        </w:rPr>
        <w:t>Pani/Pana dane osobowe będą przetwarzane w celu wypełnienia obowiązku prawnego ciążącego na administratorze na podstawie art. 6 ust. 1 lit. c Rozporządzenia w związku z realizacją zadań wynikających z:</w:t>
      </w:r>
    </w:p>
    <w:p w14:paraId="516FFF2D" w14:textId="77777777" w:rsidR="004E242D" w:rsidRPr="004E242D" w:rsidRDefault="004E242D" w:rsidP="004E242D">
      <w:pPr>
        <w:pStyle w:val="Akapitzlist"/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ustawy z dnia 24 kwietnia 2003 roku o działalności pożytku publicznego i o wolontariacie,</w:t>
      </w:r>
    </w:p>
    <w:p w14:paraId="509D4873" w14:textId="77777777" w:rsidR="004E242D" w:rsidRPr="004E242D" w:rsidRDefault="004E242D" w:rsidP="004E242D">
      <w:pPr>
        <w:pStyle w:val="Akapitzlist"/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ustawy z dnia 8 marca 1990 roku o samorządzie gminnym,</w:t>
      </w:r>
    </w:p>
    <w:p w14:paraId="3CF13B38" w14:textId="77777777" w:rsidR="004E242D" w:rsidRPr="004E242D" w:rsidRDefault="004E242D" w:rsidP="004E242D">
      <w:pPr>
        <w:pStyle w:val="Akapitzlist"/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uchwały Nr VI/29/11 Rady Gminy Skrwilno z dnia 30 maja 2011 roku w sprawie określenia warunków i trybu finansowania zadania własnego w zakresie rozwoju sportu w Gminie Skrwilno.</w:t>
      </w:r>
    </w:p>
    <w:p w14:paraId="0D79AC36" w14:textId="77777777" w:rsidR="004E242D" w:rsidRPr="004E242D" w:rsidRDefault="004E242D" w:rsidP="004E242D">
      <w:pPr>
        <w:pStyle w:val="Akapitzlist"/>
        <w:numPr>
          <w:ilvl w:val="0"/>
          <w:numId w:val="40"/>
        </w:numPr>
        <w:spacing w:after="200"/>
        <w:ind w:left="360"/>
        <w:jc w:val="both"/>
        <w:rPr>
          <w:rFonts w:ascii="Arial" w:hAnsi="Arial" w:cs="Arial"/>
          <w:sz w:val="22"/>
          <w:szCs w:val="22"/>
        </w:rPr>
      </w:pPr>
      <w:r w:rsidRPr="004E242D">
        <w:rPr>
          <w:sz w:val="22"/>
          <w:szCs w:val="22"/>
        </w:rPr>
        <w:t>W pozostałych przypadkach Pani/Pana dane osobowe przetwarzane są wyłącznie na podstawie udzielonej zgody w zakresie i celu określonym w treści zgody.</w:t>
      </w:r>
    </w:p>
    <w:p w14:paraId="0FD0576E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W związku z przetwarzaniem danych w celach wskazanych powyżej odbiorcami Pani/Pana danych osobowych mogą być podmioty upoważnione, organy władzy publicznej oraz podmioty wykonujące zadania publiczne lub działające na zlecenie organów władzy publicznej, w zakresie i w celach, które wynikają z przepisów powszechnie obowiązującego prawa oraz  inne podmioty, które przetwarzają dane osobowe w imieniu administratora na podstawie stosownych umów.</w:t>
      </w:r>
    </w:p>
    <w:p w14:paraId="46B6D933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Pani/Pana dane osobowe będą przechowywane do chwili realizacji obowiązku prawnego ciążącego na administratorze, a następnie przechowywane zgodnie z ustawą o narodowym zasobie archiwalnym i archiwach.</w:t>
      </w:r>
    </w:p>
    <w:p w14:paraId="6FB742E1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W związku z przetwarzaniem Pani/Pana danych osobowych, z wyjątkami zastrzeżonymi przepisami  krajowych aktów prawnych oraz rozporządzenia, przysługują Pani/Panu następujące prawa:</w:t>
      </w:r>
    </w:p>
    <w:p w14:paraId="648DAB45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 xml:space="preserve">- dostępu do treści danych osobowych; </w:t>
      </w:r>
    </w:p>
    <w:p w14:paraId="29F067E2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 xml:space="preserve">- sprostowania danych; </w:t>
      </w:r>
    </w:p>
    <w:p w14:paraId="06CE1F93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usunięcia danych;</w:t>
      </w:r>
    </w:p>
    <w:p w14:paraId="2C9DEF0B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ograniczenia przetwarzania danych;</w:t>
      </w:r>
    </w:p>
    <w:p w14:paraId="41E84C04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prawo do przenoszenia danych;</w:t>
      </w:r>
    </w:p>
    <w:p w14:paraId="07B91930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wniesienia sprzeciwu wobec przetwarzanych danych;</w:t>
      </w:r>
    </w:p>
    <w:p w14:paraId="6307F0D8" w14:textId="77777777" w:rsidR="004E242D" w:rsidRPr="004E242D" w:rsidRDefault="004E242D" w:rsidP="004E242D">
      <w:pPr>
        <w:pStyle w:val="Akapitzlist"/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- cofnięcia zgody, jeśli przetwarzanie odbywa się na podstawie zgody.</w:t>
      </w:r>
    </w:p>
    <w:p w14:paraId="42AF8754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Przysługuje Pani/Panu prawo wniesienia skargi do  Prezesa Urzędu Ochrony Danych  Osobowych, gdy uzna Pani/Pan, iż przetwarzanie danych osobowych narusza przepisy Rozporządzenia.</w:t>
      </w:r>
    </w:p>
    <w:p w14:paraId="62E77AD4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Podanie danych osobowych jest konieczne, w przypadku przetwarzania danych osobowych na podstawie prawa. Konsekwencją nie podania danych osobowych jest brak możliwości realizacji zadań ustawowych przez Wójta Gminy Skrwilno.</w:t>
      </w:r>
    </w:p>
    <w:p w14:paraId="656004A2" w14:textId="77777777" w:rsidR="004E242D" w:rsidRPr="004E242D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  <w:rPr>
          <w:sz w:val="22"/>
          <w:szCs w:val="22"/>
        </w:rPr>
      </w:pPr>
      <w:r w:rsidRPr="004E242D">
        <w:rPr>
          <w:sz w:val="22"/>
          <w:szCs w:val="22"/>
        </w:rPr>
        <w:t>Podanie danych osobowych w przypadku przetwarzania na podstawie zgody jest dobrowolne.</w:t>
      </w:r>
    </w:p>
    <w:p w14:paraId="2F9EB117" w14:textId="77777777" w:rsidR="004E242D" w:rsidRPr="008C6402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</w:pPr>
      <w:r w:rsidRPr="008C6402">
        <w:t>Pani/Pana dane osobowe nie będą przetwarzane w sposób zautomatyzowany, w tym również w</w:t>
      </w:r>
      <w:r>
        <w:t> </w:t>
      </w:r>
      <w:r w:rsidRPr="008C6402">
        <w:t>formie profilowania.</w:t>
      </w:r>
    </w:p>
    <w:p w14:paraId="75FC8AF5" w14:textId="77777777" w:rsidR="004E242D" w:rsidRPr="008C6402" w:rsidRDefault="004E242D" w:rsidP="004E242D">
      <w:pPr>
        <w:pStyle w:val="Akapitzlist"/>
        <w:numPr>
          <w:ilvl w:val="0"/>
          <w:numId w:val="40"/>
        </w:numPr>
        <w:tabs>
          <w:tab w:val="left" w:pos="3969"/>
        </w:tabs>
        <w:ind w:left="360"/>
        <w:jc w:val="both"/>
      </w:pPr>
      <w:r w:rsidRPr="008C6402">
        <w:t>Pani/Pana dane osobowe mogą być przekazywane do państw trzecich i organizacji międzynarodowych jedynie na podstawie przepisów prawa krajowego, umów międzynarodowych i</w:t>
      </w:r>
      <w:r>
        <w:t> </w:t>
      </w:r>
      <w:r w:rsidRPr="008C6402">
        <w:t>obowiązujących konwencji.</w:t>
      </w:r>
    </w:p>
    <w:p w14:paraId="49CA2F68" w14:textId="77777777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9112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2442A" w14:textId="77777777" w:rsidR="004A750A" w:rsidRDefault="004A750A">
      <w:r>
        <w:separator/>
      </w:r>
    </w:p>
  </w:endnote>
  <w:endnote w:type="continuationSeparator" w:id="0">
    <w:p w14:paraId="64C88CF5" w14:textId="77777777" w:rsidR="004A750A" w:rsidRDefault="004A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52A11" w14:textId="77777777" w:rsidR="004A750A" w:rsidRDefault="004A750A">
      <w:r>
        <w:separator/>
      </w:r>
    </w:p>
  </w:footnote>
  <w:footnote w:type="continuationSeparator" w:id="0">
    <w:p w14:paraId="0D4B8A01" w14:textId="77777777" w:rsidR="004A750A" w:rsidRDefault="004A750A">
      <w:r>
        <w:continuationSeparator/>
      </w:r>
    </w:p>
  </w:footnote>
  <w:footnote w:id="1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3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4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28A076D"/>
    <w:multiLevelType w:val="hybridMultilevel"/>
    <w:tmpl w:val="8D742582"/>
    <w:lvl w:ilvl="0" w:tplc="674650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153942">
    <w:abstractNumId w:val="1"/>
  </w:num>
  <w:num w:numId="2" w16cid:durableId="1352603731">
    <w:abstractNumId w:val="2"/>
  </w:num>
  <w:num w:numId="3" w16cid:durableId="1444768061">
    <w:abstractNumId w:val="3"/>
  </w:num>
  <w:num w:numId="4" w16cid:durableId="1580947655">
    <w:abstractNumId w:val="4"/>
  </w:num>
  <w:num w:numId="5" w16cid:durableId="2000958574">
    <w:abstractNumId w:val="5"/>
  </w:num>
  <w:num w:numId="6" w16cid:durableId="743144949">
    <w:abstractNumId w:val="6"/>
  </w:num>
  <w:num w:numId="7" w16cid:durableId="328141569">
    <w:abstractNumId w:val="7"/>
  </w:num>
  <w:num w:numId="8" w16cid:durableId="774326509">
    <w:abstractNumId w:val="8"/>
  </w:num>
  <w:num w:numId="9" w16cid:durableId="1555004934">
    <w:abstractNumId w:val="9"/>
  </w:num>
  <w:num w:numId="10" w16cid:durableId="366108971">
    <w:abstractNumId w:val="28"/>
  </w:num>
  <w:num w:numId="11" w16cid:durableId="744495123">
    <w:abstractNumId w:val="33"/>
  </w:num>
  <w:num w:numId="12" w16cid:durableId="194848910">
    <w:abstractNumId w:val="27"/>
  </w:num>
  <w:num w:numId="13" w16cid:durableId="755900235">
    <w:abstractNumId w:val="31"/>
  </w:num>
  <w:num w:numId="14" w16cid:durableId="2060473384">
    <w:abstractNumId w:val="34"/>
  </w:num>
  <w:num w:numId="15" w16cid:durableId="245262413">
    <w:abstractNumId w:val="0"/>
  </w:num>
  <w:num w:numId="16" w16cid:durableId="1708141387">
    <w:abstractNumId w:val="20"/>
  </w:num>
  <w:num w:numId="17" w16cid:durableId="720403038">
    <w:abstractNumId w:val="24"/>
  </w:num>
  <w:num w:numId="18" w16cid:durableId="1010333162">
    <w:abstractNumId w:val="12"/>
  </w:num>
  <w:num w:numId="19" w16cid:durableId="881331355">
    <w:abstractNumId w:val="29"/>
  </w:num>
  <w:num w:numId="20" w16cid:durableId="928201786">
    <w:abstractNumId w:val="38"/>
  </w:num>
  <w:num w:numId="21" w16cid:durableId="2079477676">
    <w:abstractNumId w:val="36"/>
  </w:num>
  <w:num w:numId="22" w16cid:durableId="117994418">
    <w:abstractNumId w:val="13"/>
  </w:num>
  <w:num w:numId="23" w16cid:durableId="679501987">
    <w:abstractNumId w:val="16"/>
  </w:num>
  <w:num w:numId="24" w16cid:durableId="1475993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9273408">
    <w:abstractNumId w:val="23"/>
  </w:num>
  <w:num w:numId="26" w16cid:durableId="1726103878">
    <w:abstractNumId w:val="14"/>
  </w:num>
  <w:num w:numId="27" w16cid:durableId="840655702">
    <w:abstractNumId w:val="19"/>
  </w:num>
  <w:num w:numId="28" w16cid:durableId="113718923">
    <w:abstractNumId w:val="15"/>
  </w:num>
  <w:num w:numId="29" w16cid:durableId="541746341">
    <w:abstractNumId w:val="37"/>
  </w:num>
  <w:num w:numId="30" w16cid:durableId="35204932">
    <w:abstractNumId w:val="26"/>
  </w:num>
  <w:num w:numId="31" w16cid:durableId="565799117">
    <w:abstractNumId w:val="18"/>
  </w:num>
  <w:num w:numId="32" w16cid:durableId="969747715">
    <w:abstractNumId w:val="32"/>
  </w:num>
  <w:num w:numId="33" w16cid:durableId="995915523">
    <w:abstractNumId w:val="30"/>
  </w:num>
  <w:num w:numId="34" w16cid:durableId="1645816526">
    <w:abstractNumId w:val="25"/>
  </w:num>
  <w:num w:numId="35" w16cid:durableId="1537155521">
    <w:abstractNumId w:val="11"/>
  </w:num>
  <w:num w:numId="36" w16cid:durableId="1682010048">
    <w:abstractNumId w:val="22"/>
  </w:num>
  <w:num w:numId="37" w16cid:durableId="2126385851">
    <w:abstractNumId w:val="17"/>
  </w:num>
  <w:num w:numId="38" w16cid:durableId="16968825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03237992">
    <w:abstractNumId w:val="35"/>
  </w:num>
  <w:num w:numId="40" w16cid:durableId="15998000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A7A2F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C65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37A44"/>
    <w:rsid w:val="00141DEC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08AF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4A26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1B3"/>
    <w:rsid w:val="0031460A"/>
    <w:rsid w:val="0031613A"/>
    <w:rsid w:val="00317A53"/>
    <w:rsid w:val="00321D06"/>
    <w:rsid w:val="003232DD"/>
    <w:rsid w:val="00324BE9"/>
    <w:rsid w:val="00325846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374C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ABB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A750A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42D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08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1A55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692A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77282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0F1E"/>
    <w:rsid w:val="0082255D"/>
    <w:rsid w:val="00823407"/>
    <w:rsid w:val="008234C3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E68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4890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423B"/>
    <w:rsid w:val="008D5801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1232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365B"/>
    <w:rsid w:val="009950FE"/>
    <w:rsid w:val="00995F7A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063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57739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2DC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6A61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1C97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344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1F74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23"/>
    <w:rsid w:val="00B71FB9"/>
    <w:rsid w:val="00B73183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062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2DD1"/>
    <w:rsid w:val="00BC375F"/>
    <w:rsid w:val="00BC38DB"/>
    <w:rsid w:val="00BC3F4A"/>
    <w:rsid w:val="00BC601C"/>
    <w:rsid w:val="00BC7BED"/>
    <w:rsid w:val="00BD1099"/>
    <w:rsid w:val="00BD1FFC"/>
    <w:rsid w:val="00BD2A01"/>
    <w:rsid w:val="00BD3650"/>
    <w:rsid w:val="00BD3E38"/>
    <w:rsid w:val="00BD4D84"/>
    <w:rsid w:val="00BD5642"/>
    <w:rsid w:val="00BD5767"/>
    <w:rsid w:val="00BD5782"/>
    <w:rsid w:val="00BD5B3D"/>
    <w:rsid w:val="00BD6DF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4D5D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35E0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7DF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556C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11C"/>
    <w:rsid w:val="00D96809"/>
    <w:rsid w:val="00D96DEA"/>
    <w:rsid w:val="00D97AAD"/>
    <w:rsid w:val="00DA1329"/>
    <w:rsid w:val="00DA2286"/>
    <w:rsid w:val="00DA3826"/>
    <w:rsid w:val="00DA4103"/>
    <w:rsid w:val="00DA4DA5"/>
    <w:rsid w:val="00DA536C"/>
    <w:rsid w:val="00DA62A5"/>
    <w:rsid w:val="00DA6EBB"/>
    <w:rsid w:val="00DB16F6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6D5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586A"/>
    <w:rsid w:val="00E560F9"/>
    <w:rsid w:val="00E5657C"/>
    <w:rsid w:val="00E60F01"/>
    <w:rsid w:val="00E617D8"/>
    <w:rsid w:val="00E65D55"/>
    <w:rsid w:val="00E662B4"/>
    <w:rsid w:val="00E663DD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9649B"/>
    <w:rsid w:val="00EA167F"/>
    <w:rsid w:val="00EA1FB5"/>
    <w:rsid w:val="00EA24CD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A67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5F03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1E8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744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rsid w:val="00C35E0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1376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Rygielska</cp:lastModifiedBy>
  <cp:revision>8</cp:revision>
  <cp:lastPrinted>2018-10-01T08:37:00Z</cp:lastPrinted>
  <dcterms:created xsi:type="dcterms:W3CDTF">2026-08-10T06:59:00Z</dcterms:created>
  <dcterms:modified xsi:type="dcterms:W3CDTF">2026-08-20T09:33:00Z</dcterms:modified>
</cp:coreProperties>
</file>